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F6" w:rsidRPr="005D37F6" w:rsidRDefault="005D37F6" w:rsidP="005D37F6">
      <w:pPr>
        <w:widowControl w:val="0"/>
        <w:autoSpaceDE w:val="0"/>
        <w:autoSpaceDN w:val="0"/>
        <w:adjustRightInd w:val="0"/>
        <w:jc w:val="center"/>
        <w:rPr>
          <w:rFonts w:ascii="Arial" w:hAnsi="Arial" w:cs="Times"/>
          <w:b/>
          <w:bCs/>
          <w:caps/>
          <w:color w:val="131313"/>
          <w:sz w:val="26"/>
          <w:szCs w:val="42"/>
          <w:lang w:val="en-US"/>
        </w:rPr>
      </w:pPr>
      <w:bookmarkStart w:id="0" w:name="_GoBack"/>
      <w:bookmarkEnd w:id="0"/>
      <w:r w:rsidRPr="005D37F6">
        <w:rPr>
          <w:rFonts w:ascii="Arial" w:hAnsi="Arial" w:cs="Times"/>
          <w:b/>
          <w:bCs/>
          <w:caps/>
          <w:color w:val="131313"/>
          <w:sz w:val="26"/>
          <w:szCs w:val="42"/>
          <w:lang w:val="en-US"/>
        </w:rPr>
        <w:t>Berenjena a la parrilla con salsa de tomate y queso</w:t>
      </w:r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</w:p>
    <w:p w:rsidR="005D37F6" w:rsidRPr="00014A2E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iCs/>
          <w:color w:val="131313"/>
          <w:szCs w:val="34"/>
          <w:lang w:val="en-US"/>
        </w:rPr>
        <w:t>Ingredientes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</w:t>
      </w:r>
      <w:r w:rsidRPr="005D37F6">
        <w:rPr>
          <w:rFonts w:ascii="Arial" w:hAnsi="Arial" w:cs="Georgia"/>
          <w:color w:val="131313"/>
          <w:szCs w:val="34"/>
          <w:lang w:val="en-US"/>
        </w:rPr>
        <w:t xml:space="preserve">6 </w:t>
      </w:r>
      <w:proofErr w:type="spellStart"/>
      <w:r>
        <w:rPr>
          <w:rFonts w:ascii="Arial" w:hAnsi="Arial" w:cs="Georgia"/>
          <w:color w:val="131313"/>
          <w:szCs w:val="34"/>
          <w:lang w:val="en-US"/>
        </w:rPr>
        <w:t>porciones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 xml:space="preserve">Salsa de </w:t>
      </w: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tomate</w:t>
      </w:r>
      <w:proofErr w:type="spellEnd"/>
    </w:p>
    <w:p w:rsidR="005D37F6" w:rsidRPr="005D37F6" w:rsidRDefault="00596E2E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gramStart"/>
      <w:r>
        <w:rPr>
          <w:rFonts w:ascii="Arial" w:hAnsi="Arial" w:cs="Georgia"/>
          <w:color w:val="131313"/>
          <w:szCs w:val="34"/>
          <w:lang w:val="en-US"/>
        </w:rPr>
        <w:t>5</w:t>
      </w:r>
      <w:r w:rsidR="005D37F6" w:rsidRPr="005D37F6">
        <w:rPr>
          <w:rFonts w:ascii="Arial" w:hAnsi="Arial" w:cs="Georgia"/>
          <w:color w:val="131313"/>
          <w:szCs w:val="34"/>
          <w:lang w:val="en-US"/>
        </w:rPr>
        <w:t xml:space="preserve">  </w:t>
      </w:r>
      <w:proofErr w:type="spellStart"/>
      <w:r w:rsidR="005D37F6" w:rsidRPr="005D37F6">
        <w:rPr>
          <w:rFonts w:ascii="Arial" w:hAnsi="Arial" w:cs="Georgia"/>
          <w:color w:val="131313"/>
          <w:szCs w:val="34"/>
          <w:lang w:val="en-US"/>
        </w:rPr>
        <w:t>tomates</w:t>
      </w:r>
      <w:proofErr w:type="spellEnd"/>
      <w:proofErr w:type="gramEnd"/>
      <w:r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>
        <w:rPr>
          <w:rFonts w:ascii="Arial" w:hAnsi="Arial" w:cs="Georgia"/>
          <w:color w:val="131313"/>
          <w:szCs w:val="34"/>
          <w:lang w:val="en-US"/>
        </w:rPr>
        <w:t>bien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>
        <w:rPr>
          <w:rFonts w:ascii="Arial" w:hAnsi="Arial" w:cs="Georgia"/>
          <w:color w:val="131313"/>
          <w:szCs w:val="34"/>
          <w:lang w:val="en-US"/>
        </w:rPr>
        <w:t>maduros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sin cascara 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½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cucharada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aceite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oliva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1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diente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de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ajo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,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picado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finamente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¼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cucharita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orégano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seco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½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cucharita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albahaca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fresca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½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cucharada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de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miel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Sal y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pimienta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al gusto</w:t>
      </w:r>
    </w:p>
    <w:p w:rsidR="00596E2E" w:rsidRDefault="00596E2E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</w:p>
    <w:p w:rsidR="005D37F6" w:rsidRPr="005D37F6" w:rsidRDefault="00596E2E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>
        <w:rPr>
          <w:rFonts w:ascii="Arial" w:hAnsi="Arial" w:cs="Georgia"/>
          <w:color w:val="131313"/>
          <w:szCs w:val="34"/>
          <w:lang w:val="en-US"/>
        </w:rPr>
        <w:t>Ingredientes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Berenjena</w:t>
      </w:r>
      <w:proofErr w:type="spellEnd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 xml:space="preserve"> a la </w:t>
      </w: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parrilla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1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beren</w:t>
      </w:r>
      <w:r w:rsidR="00865771">
        <w:rPr>
          <w:rFonts w:ascii="Arial" w:hAnsi="Arial" w:cs="Georgia"/>
          <w:color w:val="131313"/>
          <w:szCs w:val="34"/>
          <w:lang w:val="en-US"/>
        </w:rPr>
        <w:t>jena</w:t>
      </w:r>
      <w:proofErr w:type="spellEnd"/>
      <w:r w:rsidR="00865771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="00865771">
        <w:rPr>
          <w:rFonts w:ascii="Arial" w:hAnsi="Arial" w:cs="Georgia"/>
          <w:color w:val="131313"/>
          <w:szCs w:val="34"/>
          <w:lang w:val="en-US"/>
        </w:rPr>
        <w:t>grande</w:t>
      </w:r>
      <w:proofErr w:type="spellEnd"/>
      <w:r w:rsidR="00865771">
        <w:rPr>
          <w:rFonts w:ascii="Arial" w:hAnsi="Arial" w:cs="Georgia"/>
          <w:color w:val="131313"/>
          <w:szCs w:val="34"/>
          <w:lang w:val="en-US"/>
        </w:rPr>
        <w:t xml:space="preserve">, en </w:t>
      </w:r>
      <w:proofErr w:type="spellStart"/>
      <w:r w:rsidR="00865771">
        <w:rPr>
          <w:rFonts w:ascii="Arial" w:hAnsi="Arial" w:cs="Georgia"/>
          <w:color w:val="131313"/>
          <w:szCs w:val="34"/>
          <w:lang w:val="en-US"/>
        </w:rPr>
        <w:t>rodajas</w:t>
      </w:r>
      <w:proofErr w:type="spellEnd"/>
      <w:r w:rsidR="00865771">
        <w:rPr>
          <w:rFonts w:ascii="Arial" w:hAnsi="Arial" w:cs="Georgia"/>
          <w:color w:val="131313"/>
          <w:szCs w:val="34"/>
          <w:lang w:val="en-US"/>
        </w:rPr>
        <w:t xml:space="preserve"> de 1 cm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Sal </w:t>
      </w:r>
      <w:r w:rsidR="00865771">
        <w:rPr>
          <w:rFonts w:ascii="Arial" w:hAnsi="Arial" w:cs="Georgia"/>
          <w:color w:val="131313"/>
          <w:szCs w:val="34"/>
          <w:lang w:val="en-US"/>
        </w:rPr>
        <w:t>marina</w:t>
      </w:r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Agua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fría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Sal y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pimienta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>, al gusto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½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taza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queso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mozzarella,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rallado</w:t>
      </w:r>
      <w:proofErr w:type="spellEnd"/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Queso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Par</w:t>
      </w:r>
      <w:r w:rsidR="00596E2E">
        <w:rPr>
          <w:rFonts w:ascii="Arial" w:hAnsi="Arial" w:cs="Georgia"/>
          <w:color w:val="131313"/>
          <w:szCs w:val="34"/>
          <w:lang w:val="en-US"/>
        </w:rPr>
        <w:t>mesano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al gusto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Hojas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de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albahaca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fresca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,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para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decorar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iCs/>
          <w:color w:val="131313"/>
          <w:szCs w:val="34"/>
          <w:lang w:val="en-US"/>
        </w:rPr>
      </w:pPr>
    </w:p>
    <w:p w:rsidR="005D37F6" w:rsidRPr="00014A2E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iCs/>
          <w:color w:val="131313"/>
          <w:szCs w:val="34"/>
          <w:lang w:val="en-US"/>
        </w:rPr>
      </w:pPr>
      <w:proofErr w:type="spellStart"/>
      <w:r>
        <w:rPr>
          <w:rFonts w:ascii="Arial" w:hAnsi="Arial" w:cs="Georgia"/>
          <w:iCs/>
          <w:color w:val="131313"/>
          <w:szCs w:val="34"/>
          <w:lang w:val="en-US"/>
        </w:rPr>
        <w:t>Preparacion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 xml:space="preserve">Salsa de </w:t>
      </w: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tomate</w:t>
      </w:r>
      <w:proofErr w:type="spellEnd"/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Mezclar todos los ingredientes en un bowl hasta que todo esté bien incorporado.</w:t>
      </w:r>
      <w:r w:rsidR="00865771" w:rsidRPr="007E1CD1">
        <w:rPr>
          <w:rFonts w:ascii="Arial" w:hAnsi="Arial" w:cs="Georgia"/>
          <w:color w:val="131313"/>
          <w:szCs w:val="34"/>
          <w:lang w:val="es-ES"/>
        </w:rPr>
        <w:t xml:space="preserve"> </w:t>
      </w:r>
      <w:r w:rsidRPr="007E1CD1">
        <w:rPr>
          <w:rFonts w:ascii="Arial" w:hAnsi="Arial" w:cs="Georgia"/>
          <w:color w:val="131313"/>
          <w:szCs w:val="34"/>
          <w:lang w:val="es-ES"/>
        </w:rPr>
        <w:t>Poner a fuego medio -</w:t>
      </w:r>
      <w:r w:rsidR="00865771" w:rsidRPr="007E1CD1">
        <w:rPr>
          <w:rFonts w:ascii="Arial" w:hAnsi="Arial" w:cs="Georgia"/>
          <w:color w:val="131313"/>
          <w:szCs w:val="34"/>
          <w:lang w:val="es-ES"/>
        </w:rPr>
        <w:t xml:space="preserve"> </w:t>
      </w:r>
      <w:r w:rsidRPr="007E1CD1">
        <w:rPr>
          <w:rFonts w:ascii="Arial" w:hAnsi="Arial" w:cs="Georgia"/>
          <w:color w:val="131313"/>
          <w:szCs w:val="34"/>
          <w:lang w:val="es-ES"/>
        </w:rPr>
        <w:t>alto hasta que hierva, bajar el fuego y dejar cocinar por 1 hora.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Sazonar al gusto con sal y pimienta.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r w:rsidRPr="005D37F6">
        <w:rPr>
          <w:rFonts w:ascii="Arial" w:hAnsi="Arial" w:cs="Georgia"/>
          <w:color w:val="131313"/>
          <w:szCs w:val="34"/>
          <w:lang w:val="en-US"/>
        </w:rPr>
        <w:t xml:space="preserve">Se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recomienda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dejar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reposar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por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una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hora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a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temperatura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ambiente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para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que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los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sabores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tengan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tiempo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de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mezclarse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bien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>.</w:t>
      </w:r>
    </w:p>
    <w:p w:rsidR="00596E2E" w:rsidRDefault="00596E2E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868686"/>
          <w:szCs w:val="34"/>
          <w:lang w:val="en-US"/>
        </w:rPr>
      </w:pPr>
    </w:p>
    <w:p w:rsidR="005D37F6" w:rsidRPr="00596E2E" w:rsidRDefault="00596E2E" w:rsidP="005D37F6">
      <w:pPr>
        <w:widowControl w:val="0"/>
        <w:autoSpaceDE w:val="0"/>
        <w:autoSpaceDN w:val="0"/>
        <w:adjustRightInd w:val="0"/>
        <w:rPr>
          <w:rFonts w:ascii="Arial" w:hAnsi="Arial" w:cs="Georgia"/>
          <w:b/>
          <w:szCs w:val="34"/>
          <w:lang w:val="en-US"/>
        </w:rPr>
      </w:pPr>
      <w:proofErr w:type="spellStart"/>
      <w:r w:rsidRPr="00596E2E">
        <w:rPr>
          <w:rFonts w:ascii="Arial" w:hAnsi="Arial" w:cs="Georgia"/>
          <w:b/>
          <w:szCs w:val="34"/>
          <w:lang w:val="en-US"/>
        </w:rPr>
        <w:t>Preparacion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Berenjena</w:t>
      </w:r>
      <w:proofErr w:type="spellEnd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 xml:space="preserve"> a la </w:t>
      </w:r>
      <w:proofErr w:type="spellStart"/>
      <w:r w:rsidRPr="005D37F6">
        <w:rPr>
          <w:rFonts w:ascii="Arial" w:hAnsi="Arial" w:cs="Georgia"/>
          <w:b/>
          <w:bCs/>
          <w:color w:val="131313"/>
          <w:szCs w:val="34"/>
          <w:lang w:val="en-US"/>
        </w:rPr>
        <w:t>parrilla</w:t>
      </w:r>
      <w:proofErr w:type="spellEnd"/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 xml:space="preserve">Cortar en rebanadas o rodajas de 1 </w:t>
      </w:r>
      <w:proofErr w:type="gramStart"/>
      <w:r w:rsidRPr="007E1CD1">
        <w:rPr>
          <w:rFonts w:ascii="Arial" w:hAnsi="Arial" w:cs="Georgia"/>
          <w:color w:val="131313"/>
          <w:szCs w:val="34"/>
          <w:lang w:val="es-ES"/>
        </w:rPr>
        <w:t>cm .</w:t>
      </w:r>
      <w:proofErr w:type="gramEnd"/>
      <w:r w:rsidRPr="007E1CD1">
        <w:rPr>
          <w:rFonts w:ascii="Arial" w:hAnsi="Arial" w:cs="Georgia"/>
          <w:color w:val="131313"/>
          <w:szCs w:val="34"/>
          <w:lang w:val="es-ES"/>
        </w:rPr>
        <w:t xml:space="preserve"> 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 xml:space="preserve">Colocar en un bowl grande y cubrir las rodajas con sal </w:t>
      </w:r>
      <w:r w:rsidR="00865771" w:rsidRPr="007E1CD1">
        <w:rPr>
          <w:rFonts w:ascii="Arial" w:hAnsi="Arial" w:cs="Georgia"/>
          <w:color w:val="131313"/>
          <w:szCs w:val="34"/>
          <w:lang w:val="es-ES"/>
        </w:rPr>
        <w:t>marina.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Cubrir la berenjena con agua fría y dejar reposar durante 20-30 minutos.</w:t>
      </w:r>
    </w:p>
    <w:p w:rsidR="005D37F6" w:rsidRPr="005D37F6" w:rsidRDefault="00865771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>
        <w:rPr>
          <w:rFonts w:ascii="Arial" w:hAnsi="Arial" w:cs="Georgia"/>
          <w:color w:val="131313"/>
          <w:szCs w:val="34"/>
          <w:lang w:val="en-US"/>
        </w:rPr>
        <w:t>Lavar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>
        <w:rPr>
          <w:rFonts w:ascii="Arial" w:hAnsi="Arial" w:cs="Georgia"/>
          <w:color w:val="131313"/>
          <w:szCs w:val="34"/>
          <w:lang w:val="en-US"/>
        </w:rPr>
        <w:t>bien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con </w:t>
      </w:r>
      <w:proofErr w:type="spellStart"/>
      <w:r>
        <w:rPr>
          <w:rFonts w:ascii="Arial" w:hAnsi="Arial" w:cs="Georgia"/>
          <w:color w:val="131313"/>
          <w:szCs w:val="34"/>
          <w:lang w:val="en-US"/>
        </w:rPr>
        <w:t>agua</w:t>
      </w:r>
      <w:proofErr w:type="spellEnd"/>
      <w:r>
        <w:rPr>
          <w:rFonts w:ascii="Arial" w:hAnsi="Arial" w:cs="Georgia"/>
          <w:color w:val="131313"/>
          <w:szCs w:val="34"/>
          <w:lang w:val="en-US"/>
        </w:rPr>
        <w:t xml:space="preserve"> y </w:t>
      </w:r>
      <w:proofErr w:type="spellStart"/>
      <w:r w:rsidR="005D37F6" w:rsidRPr="005D37F6">
        <w:rPr>
          <w:rFonts w:ascii="Arial" w:hAnsi="Arial" w:cs="Georgia"/>
          <w:color w:val="131313"/>
          <w:szCs w:val="34"/>
          <w:lang w:val="en-US"/>
        </w:rPr>
        <w:t>secar</w:t>
      </w:r>
      <w:proofErr w:type="spellEnd"/>
      <w:r w:rsidR="005D37F6"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="005D37F6" w:rsidRPr="005D37F6">
        <w:rPr>
          <w:rFonts w:ascii="Arial" w:hAnsi="Arial" w:cs="Georgia"/>
          <w:color w:val="131313"/>
          <w:szCs w:val="34"/>
          <w:lang w:val="en-US"/>
        </w:rPr>
        <w:t>las</w:t>
      </w:r>
      <w:proofErr w:type="spellEnd"/>
      <w:r w:rsidR="005D37F6"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="005D37F6" w:rsidRPr="005D37F6">
        <w:rPr>
          <w:rFonts w:ascii="Arial" w:hAnsi="Arial" w:cs="Georgia"/>
          <w:color w:val="131313"/>
          <w:szCs w:val="34"/>
          <w:lang w:val="en-US"/>
        </w:rPr>
        <w:t>rebanadas</w:t>
      </w:r>
      <w:proofErr w:type="spellEnd"/>
      <w:r w:rsidR="005D37F6" w:rsidRPr="005D37F6">
        <w:rPr>
          <w:rFonts w:ascii="Arial" w:hAnsi="Arial" w:cs="Georgia"/>
          <w:color w:val="131313"/>
          <w:szCs w:val="34"/>
          <w:lang w:val="en-US"/>
        </w:rPr>
        <w:t>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Prender la parrilla o el carbón.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Limpiar y engrasar la parrilla con cuidado.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Cuando esté a temperatura media colocar las rebanadas de berenjena y cocinar durante 2 minutos por cada lado. Sazonar al gusto con sal y pimienta.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Calentar la salsa de tomate .</w:t>
      </w:r>
    </w:p>
    <w:p w:rsidR="005D37F6" w:rsidRPr="007E1CD1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s-ES"/>
        </w:rPr>
      </w:pPr>
      <w:r w:rsidRPr="007E1CD1">
        <w:rPr>
          <w:rFonts w:ascii="Arial" w:hAnsi="Arial" w:cs="Georgia"/>
          <w:color w:val="131313"/>
          <w:szCs w:val="34"/>
          <w:lang w:val="es-ES"/>
        </w:rPr>
        <w:t>Colocar las rebanadas de berenjena en un plato, cubrir con salsa de tomate al gusto y cubrir con queso mozzarella y parmesano. Meter  al horno la</w:t>
      </w:r>
      <w:r w:rsidR="000A594D" w:rsidRPr="007E1CD1">
        <w:rPr>
          <w:rFonts w:ascii="Arial" w:hAnsi="Arial" w:cs="Georgia"/>
          <w:color w:val="131313"/>
          <w:szCs w:val="34"/>
          <w:lang w:val="es-ES"/>
        </w:rPr>
        <w:t>s</w:t>
      </w:r>
      <w:r w:rsidRPr="007E1CD1">
        <w:rPr>
          <w:rFonts w:ascii="Arial" w:hAnsi="Arial" w:cs="Georgia"/>
          <w:color w:val="131313"/>
          <w:szCs w:val="34"/>
          <w:lang w:val="es-ES"/>
        </w:rPr>
        <w:t xml:space="preserve"> berenjena</w:t>
      </w:r>
      <w:r w:rsidR="000A594D" w:rsidRPr="007E1CD1">
        <w:rPr>
          <w:rFonts w:ascii="Arial" w:hAnsi="Arial" w:cs="Georgia"/>
          <w:color w:val="131313"/>
          <w:szCs w:val="34"/>
          <w:lang w:val="es-ES"/>
        </w:rPr>
        <w:t>s</w:t>
      </w:r>
      <w:r w:rsidRPr="007E1CD1">
        <w:rPr>
          <w:rFonts w:ascii="Arial" w:hAnsi="Arial" w:cs="Georgia"/>
          <w:color w:val="131313"/>
          <w:szCs w:val="34"/>
          <w:lang w:val="es-ES"/>
        </w:rPr>
        <w:t xml:space="preserve"> con el tomate y el queso hasta que dore el queso.</w:t>
      </w:r>
    </w:p>
    <w:p w:rsidR="005D37F6" w:rsidRPr="005D37F6" w:rsidRDefault="005D37F6" w:rsidP="005D37F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Adornar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con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las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hojas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frescas</w:t>
      </w:r>
      <w:proofErr w:type="spellEnd"/>
      <w:r w:rsidRPr="005D37F6">
        <w:rPr>
          <w:rFonts w:ascii="Arial" w:hAnsi="Arial" w:cs="Georgia"/>
          <w:color w:val="131313"/>
          <w:szCs w:val="34"/>
          <w:lang w:val="en-US"/>
        </w:rPr>
        <w:t xml:space="preserve"> de </w:t>
      </w:r>
      <w:proofErr w:type="spellStart"/>
      <w:r w:rsidRPr="005D37F6">
        <w:rPr>
          <w:rFonts w:ascii="Arial" w:hAnsi="Arial" w:cs="Georgia"/>
          <w:color w:val="131313"/>
          <w:szCs w:val="34"/>
          <w:lang w:val="en-US"/>
        </w:rPr>
        <w:t>albahaca</w:t>
      </w:r>
      <w:proofErr w:type="spellEnd"/>
    </w:p>
    <w:p w:rsidR="005D37F6" w:rsidRPr="005D37F6" w:rsidRDefault="005D37F6" w:rsidP="005D37F6">
      <w:pPr>
        <w:widowControl w:val="0"/>
        <w:autoSpaceDE w:val="0"/>
        <w:autoSpaceDN w:val="0"/>
        <w:adjustRightInd w:val="0"/>
        <w:rPr>
          <w:rFonts w:ascii="Arial" w:hAnsi="Arial" w:cs="Georgia"/>
          <w:color w:val="131313"/>
          <w:szCs w:val="34"/>
          <w:lang w:val="en-US"/>
        </w:rPr>
      </w:pPr>
    </w:p>
    <w:p w:rsidR="005D37F6" w:rsidRPr="005D37F6" w:rsidRDefault="005D37F6">
      <w:pPr>
        <w:rPr>
          <w:rFonts w:ascii="Arial" w:hAnsi="Arial"/>
        </w:rPr>
      </w:pPr>
    </w:p>
    <w:sectPr w:rsidR="005D37F6" w:rsidRPr="005D37F6" w:rsidSect="005D37F6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7F6"/>
    <w:rsid w:val="00014A2E"/>
    <w:rsid w:val="000A594D"/>
    <w:rsid w:val="004028DA"/>
    <w:rsid w:val="00596E2E"/>
    <w:rsid w:val="005D37F6"/>
    <w:rsid w:val="007E1CD1"/>
    <w:rsid w:val="0086577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2014-10-03T20:52:00Z</dcterms:created>
  <dcterms:modified xsi:type="dcterms:W3CDTF">2014-10-03T20:52:00Z</dcterms:modified>
</cp:coreProperties>
</file>